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8C890" w14:textId="6DC64840" w:rsidR="00C52AE7" w:rsidRPr="002A6537" w:rsidRDefault="00C52AE7" w:rsidP="00C52AE7">
      <w:pPr>
        <w:pStyle w:val="Heading4"/>
        <w:shd w:val="clear" w:color="auto" w:fill="FFFFFF"/>
        <w:spacing w:before="150" w:beforeAutospacing="0" w:after="150" w:afterAutospacing="0"/>
        <w:rPr>
          <w:rFonts w:asciiTheme="minorHAnsi" w:hAnsiTheme="minorHAnsi" w:cstheme="minorHAnsi"/>
          <w:color w:val="00274C"/>
          <w:sz w:val="32"/>
          <w:szCs w:val="32"/>
        </w:rPr>
      </w:pPr>
      <w:r w:rsidRPr="002A6537">
        <w:rPr>
          <w:rFonts w:asciiTheme="minorHAnsi" w:hAnsiTheme="minorHAnsi" w:cstheme="minorHAnsi"/>
          <w:color w:val="000000"/>
          <w:sz w:val="32"/>
          <w:szCs w:val="32"/>
        </w:rPr>
        <w:t xml:space="preserve">WHAT IS </w:t>
      </w:r>
      <w:r w:rsidR="002A6537">
        <w:rPr>
          <w:rFonts w:asciiTheme="minorHAnsi" w:hAnsiTheme="minorHAnsi" w:cstheme="minorHAnsi"/>
          <w:color w:val="000000"/>
          <w:sz w:val="32"/>
          <w:szCs w:val="32"/>
        </w:rPr>
        <w:t>A</w:t>
      </w:r>
      <w:r w:rsidRPr="002A6537">
        <w:rPr>
          <w:rFonts w:asciiTheme="minorHAnsi" w:hAnsiTheme="minorHAnsi" w:cstheme="minorHAnsi"/>
          <w:color w:val="000000"/>
          <w:sz w:val="32"/>
          <w:szCs w:val="32"/>
        </w:rPr>
        <w:t xml:space="preserve"> DOMINANT NARRATIVE?</w:t>
      </w:r>
    </w:p>
    <w:p w14:paraId="7642F6FA" w14:textId="4EC45D0A" w:rsidR="00C52AE7" w:rsidRDefault="00C52AE7" w:rsidP="00C52AE7">
      <w:pPr>
        <w:pStyle w:val="NormalWeb"/>
        <w:shd w:val="clear" w:color="auto" w:fill="FFFFFF"/>
        <w:spacing w:before="0" w:beforeAutospacing="0" w:after="150" w:afterAutospacing="0"/>
        <w:rPr>
          <w:rFonts w:asciiTheme="minorHAnsi" w:hAnsiTheme="minorHAnsi" w:cstheme="minorHAnsi"/>
          <w:color w:val="000000"/>
          <w:sz w:val="23"/>
          <w:szCs w:val="23"/>
        </w:rPr>
      </w:pPr>
      <w:r w:rsidRPr="00C52AE7">
        <w:rPr>
          <w:rFonts w:asciiTheme="minorHAnsi" w:hAnsiTheme="minorHAnsi" w:cstheme="minorHAnsi"/>
          <w:color w:val="000000"/>
          <w:sz w:val="23"/>
          <w:szCs w:val="23"/>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 Because dominant narratives are so normalized through their repetition and authority, they have the illusion of being objective and apolitical, when in fact they are neither.</w:t>
      </w:r>
    </w:p>
    <w:p w14:paraId="0209DDA5" w14:textId="04F53DDA" w:rsidR="00C52AE7" w:rsidRPr="00C52AE7" w:rsidRDefault="00C52AE7" w:rsidP="00C52AE7">
      <w:pPr>
        <w:pStyle w:val="NormalWeb"/>
        <w:shd w:val="clear" w:color="auto" w:fill="FFFFFF"/>
        <w:spacing w:before="0" w:beforeAutospacing="0" w:after="150" w:afterAutospacing="0"/>
        <w:rPr>
          <w:rFonts w:asciiTheme="minorHAnsi" w:hAnsiTheme="minorHAnsi" w:cstheme="minorHAnsi"/>
          <w:color w:val="555555"/>
          <w:sz w:val="23"/>
          <w:szCs w:val="23"/>
        </w:rPr>
      </w:pPr>
      <w:r w:rsidRPr="00C52AE7">
        <w:rPr>
          <w:rFonts w:asciiTheme="minorHAnsi" w:hAnsiTheme="minorHAnsi" w:cstheme="minorHAnsi"/>
          <w:color w:val="000000"/>
          <w:sz w:val="23"/>
          <w:szCs w:val="23"/>
        </w:rPr>
        <w:t>In almost any topic you explore</w:t>
      </w:r>
      <w:r>
        <w:rPr>
          <w:rFonts w:asciiTheme="minorHAnsi" w:hAnsiTheme="minorHAnsi" w:cstheme="minorHAnsi"/>
          <w:color w:val="000000"/>
          <w:sz w:val="23"/>
          <w:szCs w:val="23"/>
        </w:rPr>
        <w:t xml:space="preserve"> as a leader</w:t>
      </w:r>
      <w:r w:rsidRPr="00C52AE7">
        <w:rPr>
          <w:rFonts w:asciiTheme="minorHAnsi" w:hAnsiTheme="minorHAnsi" w:cstheme="minorHAnsi"/>
          <w:color w:val="000000"/>
          <w:sz w:val="23"/>
          <w:szCs w:val="23"/>
        </w:rPr>
        <w:t xml:space="preserve">, there will likely be dominant narratives that </w:t>
      </w:r>
      <w:r>
        <w:rPr>
          <w:rFonts w:asciiTheme="minorHAnsi" w:hAnsiTheme="minorHAnsi" w:cstheme="minorHAnsi"/>
          <w:color w:val="000000"/>
          <w:sz w:val="23"/>
          <w:szCs w:val="23"/>
        </w:rPr>
        <w:t>others – or yourself-</w:t>
      </w:r>
      <w:r w:rsidRPr="00C52AE7">
        <w:rPr>
          <w:rFonts w:asciiTheme="minorHAnsi" w:hAnsiTheme="minorHAnsi" w:cstheme="minorHAnsi"/>
          <w:color w:val="000000"/>
          <w:sz w:val="23"/>
          <w:szCs w:val="23"/>
        </w:rPr>
        <w:t xml:space="preserve"> have encountered and may believe uncritically.</w:t>
      </w:r>
      <w:r>
        <w:rPr>
          <w:rFonts w:asciiTheme="minorHAnsi" w:hAnsiTheme="minorHAnsi" w:cstheme="minorHAnsi"/>
          <w:color w:val="000000"/>
          <w:sz w:val="23"/>
          <w:szCs w:val="23"/>
        </w:rPr>
        <w:t xml:space="preserve"> The difficulty in dealing with Dominant Narratives is that they are often supported by “perfectly logical explanations.”  This means that simply providing your own “perfectly logical explanation” will not shift the narrative. What follows are some guidelines for helping shift a dominant narrative towards your narrative</w:t>
      </w:r>
      <w:r w:rsidRPr="00C52AE7">
        <w:rPr>
          <w:rFonts w:asciiTheme="minorHAnsi" w:hAnsiTheme="minorHAnsi" w:cstheme="minorHAnsi"/>
          <w:color w:val="000000"/>
          <w:sz w:val="23"/>
          <w:szCs w:val="23"/>
        </w:rPr>
        <w:t>.</w:t>
      </w:r>
    </w:p>
    <w:p w14:paraId="7172DBDA" w14:textId="77777777" w:rsidR="00C52AE7" w:rsidRDefault="00C52AE7" w:rsidP="00C52AE7">
      <w:pPr>
        <w:pStyle w:val="Body"/>
        <w:jc w:val="center"/>
        <w:rPr>
          <w:rFonts w:asciiTheme="minorHAnsi" w:hAnsiTheme="minorHAnsi"/>
          <w:b/>
          <w:bCs/>
          <w:sz w:val="32"/>
          <w:szCs w:val="32"/>
        </w:rPr>
      </w:pPr>
    </w:p>
    <w:p w14:paraId="1F9450BC" w14:textId="27EE0642" w:rsidR="00143DAB" w:rsidRPr="003C1BB0" w:rsidRDefault="00C52AE7" w:rsidP="002A6537">
      <w:pPr>
        <w:pStyle w:val="Body"/>
        <w:rPr>
          <w:rFonts w:asciiTheme="minorHAnsi" w:hAnsiTheme="minorHAnsi"/>
          <w:sz w:val="32"/>
          <w:szCs w:val="32"/>
        </w:rPr>
      </w:pPr>
      <w:r w:rsidRPr="003C1BB0">
        <w:rPr>
          <w:rFonts w:asciiTheme="minorHAnsi" w:hAnsiTheme="minorHAnsi"/>
          <w:b/>
          <w:bCs/>
          <w:sz w:val="32"/>
          <w:szCs w:val="32"/>
        </w:rPr>
        <w:t xml:space="preserve"> </w:t>
      </w:r>
      <w:r w:rsidR="00143DAB" w:rsidRPr="003C1BB0">
        <w:rPr>
          <w:rFonts w:asciiTheme="minorHAnsi" w:hAnsiTheme="minorHAnsi"/>
          <w:b/>
          <w:bCs/>
          <w:sz w:val="32"/>
          <w:szCs w:val="32"/>
        </w:rPr>
        <w:t>GUIDELINES</w:t>
      </w:r>
      <w:r w:rsidR="00143DAB">
        <w:rPr>
          <w:rFonts w:asciiTheme="minorHAnsi" w:hAnsiTheme="minorHAnsi"/>
          <w:b/>
          <w:bCs/>
          <w:sz w:val="32"/>
          <w:szCs w:val="32"/>
        </w:rPr>
        <w:t xml:space="preserve"> FOR </w:t>
      </w:r>
      <w:r w:rsidR="00143DAB" w:rsidRPr="003C1BB0">
        <w:rPr>
          <w:rFonts w:asciiTheme="minorHAnsi" w:hAnsiTheme="minorHAnsi"/>
          <w:b/>
          <w:bCs/>
          <w:sz w:val="32"/>
          <w:szCs w:val="32"/>
        </w:rPr>
        <w:t xml:space="preserve">SHIFTING </w:t>
      </w:r>
      <w:r w:rsidR="00143DAB">
        <w:rPr>
          <w:rFonts w:asciiTheme="minorHAnsi" w:hAnsiTheme="minorHAnsi"/>
          <w:b/>
          <w:bCs/>
          <w:sz w:val="32"/>
          <w:szCs w:val="32"/>
        </w:rPr>
        <w:t xml:space="preserve">THE </w:t>
      </w:r>
      <w:r w:rsidR="00143DAB"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lastRenderedPageBreak/>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2F56749F" w:rsidR="00143DAB" w:rsidRDefault="00143DAB">
      <w:pPr>
        <w:spacing w:after="160" w:line="259" w:lineRule="auto"/>
      </w:pPr>
      <w:r>
        <w:br w:type="page"/>
      </w:r>
    </w:p>
    <w:p w14:paraId="7FA3D980" w14:textId="1CEC13B3" w:rsidR="00143DAB" w:rsidRDefault="002A6537" w:rsidP="002A6537">
      <w:pPr>
        <w:pStyle w:val="NormalWeb"/>
        <w:shd w:val="clear" w:color="auto" w:fill="FFFFFF"/>
        <w:spacing w:before="0" w:beforeAutospacing="0" w:after="360" w:afterAutospacing="0"/>
      </w:pPr>
      <w:r>
        <w:rPr>
          <w:rFonts w:ascii="Arial" w:hAnsi="Arial" w:cs="Arial"/>
          <w:color w:val="000000"/>
          <w:sz w:val="30"/>
          <w:szCs w:val="30"/>
        </w:rPr>
        <w:t> Scenario #1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33D8A6A9" w:rsidR="00143DAB" w:rsidRDefault="00066750" w:rsidP="00143DAB">
      <w:pPr>
        <w:pStyle w:val="Body"/>
      </w:pPr>
      <w:r>
        <w:t xml:space="preserve">You are sitting in the audience of a </w:t>
      </w:r>
      <w:r w:rsidR="00040B31">
        <w:t xml:space="preserve">large staff meeting </w:t>
      </w:r>
      <w:r>
        <w:t xml:space="preserve">waiting for it to begin, when </w:t>
      </w:r>
      <w:r w:rsidR="00040B31">
        <w:t>rather outspoken colleague sa</w:t>
      </w:r>
      <w:r w:rsidR="00143DAB">
        <w:t>ys,</w:t>
      </w:r>
      <w:r w:rsidR="00040B31">
        <w:t xml:space="preserve"> “I can’t believe these </w:t>
      </w:r>
      <w:r>
        <w:t>Union</w:t>
      </w:r>
      <w:r w:rsidR="00040B31">
        <w:t xml:space="preserve"> members!  They </w:t>
      </w:r>
      <w:r>
        <w:t xml:space="preserve">don’t know how good we have it in this district. We have a great relationship with our superintendent. We </w:t>
      </w:r>
      <w:r w:rsidR="00040B31">
        <w:t xml:space="preserve">get all of the same benefits </w:t>
      </w:r>
      <w:r>
        <w:t>and pay as the members in that other district who have to go through collective bargaining. Do they think that we are going to raise a ruckus and get more from the district?</w:t>
      </w:r>
      <w:r w:rsidR="00800630">
        <w:t xml:space="preserve"> </w:t>
      </w:r>
      <w:r w:rsidR="00800630">
        <w:t>Besides, all that union activity does n</w:t>
      </w:r>
      <w:r w:rsidR="00800630">
        <w:t>ot seem very professional to me</w:t>
      </w:r>
      <w:r w:rsidR="00143DAB">
        <w:t>!”</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147ACD43" w14:textId="77777777" w:rsidR="00040B31" w:rsidRDefault="00143DAB" w:rsidP="00040B31">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B36E58C" w14:textId="74110339" w:rsidR="00040B31" w:rsidRDefault="00040B31" w:rsidP="00040B31">
      <w:pPr>
        <w:pStyle w:val="Body"/>
        <w:ind w:left="280"/>
      </w:pPr>
    </w:p>
    <w:p w14:paraId="4BB599F7" w14:textId="10E0871A" w:rsidR="00040B31" w:rsidRDefault="00040B31" w:rsidP="00040B31">
      <w:pPr>
        <w:pStyle w:val="Body"/>
        <w:ind w:left="280"/>
      </w:pPr>
    </w:p>
    <w:p w14:paraId="10ABB947" w14:textId="26EFA18D" w:rsidR="00040B31" w:rsidRDefault="00040B31" w:rsidP="00040B31">
      <w:pPr>
        <w:pStyle w:val="Body"/>
        <w:ind w:left="280"/>
      </w:pPr>
    </w:p>
    <w:p w14:paraId="52156002" w14:textId="19111900" w:rsidR="00040B31" w:rsidRDefault="00040B31" w:rsidP="00040B31">
      <w:pPr>
        <w:pStyle w:val="Body"/>
        <w:ind w:left="280"/>
      </w:pPr>
    </w:p>
    <w:p w14:paraId="3FF8DA89" w14:textId="48E482D3" w:rsidR="00040B31" w:rsidRDefault="00040B31" w:rsidP="00040B31">
      <w:pPr>
        <w:pStyle w:val="Body"/>
        <w:ind w:left="280"/>
      </w:pPr>
    </w:p>
    <w:p w14:paraId="017BB651" w14:textId="020DF6DB" w:rsidR="00040B31" w:rsidRDefault="00040B31" w:rsidP="00040B31">
      <w:pPr>
        <w:pStyle w:val="Body"/>
        <w:ind w:left="280"/>
      </w:pPr>
    </w:p>
    <w:p w14:paraId="6CC3D03A" w14:textId="77777777" w:rsidR="00040B31" w:rsidRDefault="00040B31" w:rsidP="00040B31">
      <w:pPr>
        <w:pStyle w:val="Body"/>
        <w:ind w:left="280"/>
      </w:pPr>
    </w:p>
    <w:p w14:paraId="48502381" w14:textId="2DE0FC2C" w:rsidR="00143DAB" w:rsidRDefault="00143DAB" w:rsidP="00040B31">
      <w:pPr>
        <w:pStyle w:val="Body"/>
        <w:numPr>
          <w:ilvl w:val="0"/>
          <w:numId w:val="3"/>
        </w:numPr>
        <w:ind w:hanging="280"/>
      </w:pPr>
      <w:r>
        <w:t xml:space="preserve">What can you say to </w:t>
      </w:r>
      <w:r w:rsidRPr="00040B31">
        <w:rPr>
          <w:b/>
        </w:rPr>
        <w:t>draw on your own journey</w:t>
      </w:r>
      <w:r>
        <w:t xml:space="preserve"> with this world view?  How can you draw on your own experience?    </w:t>
      </w:r>
      <w:r>
        <w:br w:type="page"/>
      </w:r>
      <w:r w:rsidR="002A6537" w:rsidRPr="00040B31">
        <w:rPr>
          <w:rFonts w:ascii="Arial" w:hAnsi="Arial" w:cs="Arial"/>
          <w:sz w:val="30"/>
          <w:szCs w:val="30"/>
        </w:rPr>
        <w:t> Scenario #2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4138AC89" w:rsidR="00143DAB" w:rsidRDefault="00143DAB" w:rsidP="00143DAB">
      <w:pPr>
        <w:pStyle w:val="Body"/>
      </w:pPr>
      <w:r>
        <w:t xml:space="preserve">While at a </w:t>
      </w:r>
      <w:r w:rsidR="00066750">
        <w:t xml:space="preserve">local, </w:t>
      </w:r>
      <w:r>
        <w:t xml:space="preserve">political fundraiser, </w:t>
      </w:r>
      <w:r w:rsidR="00066750">
        <w:t>a school board member</w:t>
      </w:r>
      <w:r>
        <w:t xml:space="preserve">, who you respect greatly, says, “I’m a strong labor supporter, but </w:t>
      </w:r>
      <w:r w:rsidR="00066750">
        <w:t xml:space="preserve">these new </w:t>
      </w:r>
      <w:r w:rsidR="00040B31">
        <w:t xml:space="preserve">workers in the “teachers union” are sure a different breed from </w:t>
      </w:r>
      <w:r w:rsidR="00066750">
        <w:t>the teachers like you.</w:t>
      </w:r>
      <w:r w:rsidR="00040B31">
        <w:t xml:space="preserve"> Their </w:t>
      </w:r>
      <w:r w:rsidR="00066750">
        <w:t>demands to have a collective bargaining agreement are going</w:t>
      </w:r>
      <w:r>
        <w:t xml:space="preserve"> </w:t>
      </w:r>
      <w:r w:rsidR="00066750">
        <w:t>to get</w:t>
      </w:r>
      <w:r>
        <w:t xml:space="preserve"> in the way of real educational</w:t>
      </w:r>
      <w:r w:rsidR="00040B31">
        <w:t xml:space="preserve"> investment in our schools. </w:t>
      </w:r>
      <w:r w:rsidR="00066750">
        <w:t>The co</w:t>
      </w:r>
      <w:r w:rsidR="00040B31">
        <w:t>st</w:t>
      </w:r>
      <w:r w:rsidR="00066750">
        <w:t>s for the process is a lot and we are doing just fine without it</w:t>
      </w:r>
      <w:r w:rsidR="00040B31">
        <w:t xml:space="preserve">. </w:t>
      </w:r>
      <w:r>
        <w:t xml:space="preserve"> </w:t>
      </w:r>
      <w:r w:rsidR="00066750">
        <w:t xml:space="preserve">The cost of employing lawyers and the time to bargain could be going to provide real benefits to kids. </w:t>
      </w:r>
      <w:r>
        <w:t xml:space="preserve">If we are ever going to </w:t>
      </w:r>
      <w:r w:rsidR="00040B31">
        <w:t>have great schools</w:t>
      </w:r>
      <w:r>
        <w:t>, th</w:t>
      </w:r>
      <w:r w:rsidR="00040B31">
        <w:t>e union is going to have to stop being so focused on wages</w:t>
      </w:r>
      <w:r w:rsidR="00800630">
        <w:t xml:space="preserve"> and collective bargaining</w:t>
      </w:r>
      <w:r>
        <w:t>.</w:t>
      </w:r>
      <w:r w:rsidR="00800630">
        <w:t xml:space="preserve"> </w:t>
      </w:r>
      <w:r w:rsidR="00800630">
        <w:t xml:space="preserve">Why are they always complaining about the amount money they make! </w:t>
      </w:r>
      <w:r w:rsidR="00800630">
        <w:t>Isn’t serving kids a calling?</w:t>
      </w:r>
      <w:r w:rsidR="00800630">
        <w:t xml:space="preserve"> Why can’t they just be content with what is given them</w:t>
      </w:r>
      <w:r w:rsidR="00800630">
        <w:t>?</w:t>
      </w:r>
      <w:r w:rsidR="00811ACC">
        <w:t xml:space="preserv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2DEF29D8" w14:textId="6539470A"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#3</w:t>
      </w:r>
    </w:p>
    <w:p w14:paraId="7CF49D29" w14:textId="0D66704E" w:rsidR="00143DAB" w:rsidRDefault="00143DAB" w:rsidP="00143DAB">
      <w:pPr>
        <w:pStyle w:val="Body"/>
      </w:pP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4D99F0C6" w:rsidR="00143DAB" w:rsidRDefault="00143DAB" w:rsidP="00143DAB">
      <w:pPr>
        <w:pStyle w:val="Body"/>
      </w:pPr>
      <w:r>
        <w:t xml:space="preserve">You are sitting at a local </w:t>
      </w:r>
      <w:r w:rsidR="00811ACC">
        <w:t>school board meeting</w:t>
      </w:r>
      <w:r>
        <w:t xml:space="preserve"> with some </w:t>
      </w:r>
      <w:r w:rsidR="00B27413">
        <w:t>members</w:t>
      </w:r>
      <w:r w:rsidR="00811ACC">
        <w:t>. A community member</w:t>
      </w:r>
      <w:r>
        <w:t xml:space="preserve"> over hears you talking, comes over and says, “</w:t>
      </w:r>
      <w:r w:rsidR="00811ACC">
        <w:t>Why are</w:t>
      </w:r>
      <w:r w:rsidR="00B27413">
        <w:t xml:space="preserve"> you folks </w:t>
      </w:r>
      <w:r w:rsidR="00800630">
        <w:t xml:space="preserve">wanting a collective bargaining agreement? Why are you </w:t>
      </w:r>
      <w:r w:rsidR="00B27413">
        <w:t>always a</w:t>
      </w:r>
      <w:r w:rsidR="00811ACC">
        <w:t>sking for more from this community?</w:t>
      </w:r>
      <w:r w:rsidR="00800630">
        <w:t xml:space="preserve"> Isn’t this just a way to go on strike if you don’t get your way?</w:t>
      </w:r>
      <w:r w:rsidR="00811ACC">
        <w:t xml:space="preserve"> Our schools</w:t>
      </w:r>
      <w:r w:rsidR="004A62CA">
        <w:t xml:space="preserve"> already take the biggest portion</w:t>
      </w:r>
      <w:r w:rsidR="00811ACC">
        <w:t xml:space="preserve"> of our taxes and </w:t>
      </w:r>
      <w:r w:rsidR="004A62CA">
        <w:t xml:space="preserve">they </w:t>
      </w:r>
      <w:r w:rsidR="00811ACC">
        <w:t>still don’t turn out graduates that can work or participate positively in our society.</w:t>
      </w:r>
      <w:r w:rsidR="00800630">
        <w:t xml:space="preserve"> We have real community problems of food insecurity, unsafe housing, and over-policing – why can’t you focus on that? </w:t>
      </w:r>
      <w:r w:rsidR="00811ACC">
        <w:t xml:space="preserve"> </w:t>
      </w:r>
      <w:r w:rsidR="00B27413">
        <w:t>Employees at that school have more benefits and make more money than most of us here in this room</w:t>
      </w:r>
      <w:r w:rsidR="00800630">
        <w:t xml:space="preserve"> with the most days off already – imagine if you go on strike? </w:t>
      </w:r>
      <w:r w:rsidR="00811ACC">
        <w:t xml:space="preserve">I mean you knew you </w:t>
      </w:r>
      <w:r w:rsidR="00B27413">
        <w:t>were not</w:t>
      </w:r>
      <w:r w:rsidR="00811ACC">
        <w:t xml:space="preserve"> going to get rich </w:t>
      </w:r>
      <w:r w:rsidR="00B27413">
        <w:t xml:space="preserve">working at a school and it </w:t>
      </w:r>
      <w:r w:rsidR="00811ACC">
        <w:t>m</w:t>
      </w:r>
      <w:r>
        <w:t>ust be rough to summers have off.  I’d love to be able to sit back all summer</w:t>
      </w:r>
      <w:r w:rsidR="00800630">
        <w:t>, get paid,</w:t>
      </w:r>
      <w:r>
        <w:t xml:space="preserve"> and relax.”</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503381FF" w14:textId="4D29A4F8"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#4</w:t>
      </w:r>
    </w:p>
    <w:p w14:paraId="4CAE5741" w14:textId="61673A46" w:rsidR="00143DAB" w:rsidRDefault="00143DAB" w:rsidP="00143DAB">
      <w:pPr>
        <w:pStyle w:val="Body"/>
      </w:pP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78E9AF5D" w:rsidR="00143DAB" w:rsidRDefault="00143DAB" w:rsidP="00143DAB">
      <w:pPr>
        <w:pStyle w:val="Body"/>
      </w:pPr>
      <w:r>
        <w:t xml:space="preserve">At a </w:t>
      </w:r>
      <w:r w:rsidR="007B2104">
        <w:t>local community</w:t>
      </w:r>
      <w:r w:rsidR="00B27413">
        <w:t xml:space="preserve"> meeting, a neighbor who</w:t>
      </w:r>
      <w:r>
        <w:t xml:space="preserve"> is discouraged about the </w:t>
      </w:r>
      <w:r w:rsidR="007B2104">
        <w:t>increasing</w:t>
      </w:r>
      <w:r w:rsidR="00800630">
        <w:t xml:space="preserve"> cost of property taxes says, “Collective bargaining can improve our schools?  I will tell you what can improve our schools. </w:t>
      </w:r>
      <w:r w:rsidR="007B2104">
        <w:t xml:space="preserve">They should just get rid of all those extra folks at that school.  I mean the superintendent and principals have </w:t>
      </w:r>
      <w:r w:rsidR="00B27413">
        <w:t>too many secretaries, kids could eat in their classroom with their teachers, and the way those buildings look, we sure aren’t getting our money’s worth out of all those folks who work there. It is clear that we just need to spend our tax dollars on learning. Maybe it should just be a charter school and run all that non learning stuff like a business.</w:t>
      </w:r>
      <w:r w:rsidR="00800630">
        <w:t xml:space="preserve"> Collective bargaining is just another way to prevent tax payers from getting the most out of our public schools</w:t>
      </w:r>
      <w:r w:rsidR="00B27413">
        <w:t>”</w:t>
      </w:r>
      <w:r w:rsidR="00811ACC">
        <w:t xml:space="preserve"> </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396F187E" w:rsidR="006E54B4" w:rsidRDefault="006E54B4"/>
    <w:p w14:paraId="760B6885" w14:textId="2EB5B2D9" w:rsidR="003A2D2A" w:rsidRDefault="003A2D2A"/>
    <w:p w14:paraId="0B9B047B" w14:textId="55078766" w:rsidR="003A2D2A" w:rsidRDefault="003A2D2A"/>
    <w:p w14:paraId="1CE22E0C" w14:textId="2C0D3B9B" w:rsidR="003A2D2A" w:rsidRDefault="003A2D2A"/>
    <w:p w14:paraId="12B47A76" w14:textId="30CAA97B" w:rsidR="003A2D2A" w:rsidRDefault="003A2D2A"/>
    <w:p w14:paraId="69D49864" w14:textId="1BE723D3" w:rsidR="003A2D2A" w:rsidRDefault="003A2D2A"/>
    <w:p w14:paraId="0D5613EC" w14:textId="3A46F60A" w:rsidR="003A2D2A" w:rsidRDefault="003A2D2A"/>
    <w:p w14:paraId="4F59A50A" w14:textId="3D1D4E72" w:rsidR="003A2D2A" w:rsidRDefault="003A2D2A"/>
    <w:p w14:paraId="28572EC7" w14:textId="33AA4715" w:rsidR="003A2D2A" w:rsidRDefault="003A2D2A"/>
    <w:p w14:paraId="2675D2B6" w14:textId="1121610B" w:rsidR="003A2D2A" w:rsidRDefault="003A2D2A"/>
    <w:p w14:paraId="7B31297F" w14:textId="77777777" w:rsidR="00800630" w:rsidRDefault="00800630" w:rsidP="003A2D2A">
      <w:pPr>
        <w:pStyle w:val="NormalWeb"/>
        <w:shd w:val="clear" w:color="auto" w:fill="FFFFFF"/>
        <w:spacing w:before="0" w:beforeAutospacing="0" w:after="360" w:afterAutospacing="0"/>
        <w:rPr>
          <w:rFonts w:ascii="Arial" w:hAnsi="Arial" w:cs="Arial"/>
          <w:color w:val="000000"/>
          <w:sz w:val="30"/>
          <w:szCs w:val="30"/>
        </w:rPr>
      </w:pPr>
    </w:p>
    <w:p w14:paraId="53354F7E" w14:textId="77777777" w:rsidR="00800630" w:rsidRDefault="00800630" w:rsidP="003A2D2A">
      <w:pPr>
        <w:pStyle w:val="NormalWeb"/>
        <w:shd w:val="clear" w:color="auto" w:fill="FFFFFF"/>
        <w:spacing w:before="0" w:beforeAutospacing="0" w:after="360" w:afterAutospacing="0"/>
        <w:rPr>
          <w:rFonts w:ascii="Arial" w:hAnsi="Arial" w:cs="Arial"/>
          <w:color w:val="000000"/>
          <w:sz w:val="30"/>
          <w:szCs w:val="30"/>
        </w:rPr>
      </w:pPr>
    </w:p>
    <w:p w14:paraId="085A6640" w14:textId="2811F01D" w:rsidR="003A2D2A" w:rsidRDefault="003A2D2A" w:rsidP="003A2D2A">
      <w:pPr>
        <w:pStyle w:val="NormalWeb"/>
        <w:shd w:val="clear" w:color="auto" w:fill="FFFFFF"/>
        <w:spacing w:before="0" w:beforeAutospacing="0" w:after="360" w:afterAutospacing="0"/>
      </w:pPr>
      <w:r>
        <w:rPr>
          <w:rFonts w:ascii="Arial" w:hAnsi="Arial" w:cs="Arial"/>
          <w:color w:val="000000"/>
          <w:sz w:val="30"/>
          <w:szCs w:val="30"/>
        </w:rPr>
        <w:t> Scenario #5</w:t>
      </w:r>
    </w:p>
    <w:p w14:paraId="0F116D42" w14:textId="77777777" w:rsidR="003A2D2A" w:rsidRDefault="003A2D2A" w:rsidP="003A2D2A">
      <w:pPr>
        <w:pStyle w:val="Body"/>
      </w:pPr>
    </w:p>
    <w:p w14:paraId="2A9945CF" w14:textId="77777777" w:rsidR="003A2D2A" w:rsidRDefault="003A2D2A" w:rsidP="003A2D2A">
      <w:pPr>
        <w:pStyle w:val="Body"/>
      </w:pPr>
    </w:p>
    <w:p w14:paraId="5517DEF4" w14:textId="77777777" w:rsidR="003A2D2A" w:rsidRDefault="003A2D2A" w:rsidP="003A2D2A">
      <w:pPr>
        <w:pStyle w:val="Body"/>
      </w:pPr>
      <w:r>
        <w:t>Consider the following scenario:</w:t>
      </w:r>
    </w:p>
    <w:p w14:paraId="0FD11ECB" w14:textId="77777777" w:rsidR="003A2D2A" w:rsidRDefault="003A2D2A" w:rsidP="003A2D2A">
      <w:pPr>
        <w:pStyle w:val="Body"/>
      </w:pPr>
    </w:p>
    <w:p w14:paraId="649717A7" w14:textId="77777777" w:rsidR="003A2D2A" w:rsidRDefault="003A2D2A" w:rsidP="003A2D2A">
      <w:pPr>
        <w:pStyle w:val="Body"/>
      </w:pPr>
    </w:p>
    <w:p w14:paraId="13734D91" w14:textId="24EBDEC5" w:rsidR="003A2D2A" w:rsidRDefault="003A2D2A" w:rsidP="003A2D2A">
      <w:pPr>
        <w:pStyle w:val="Body"/>
      </w:pPr>
      <w:r>
        <w:t xml:space="preserve">At a </w:t>
      </w:r>
      <w:r w:rsidR="00800630">
        <w:t>union board of directors meeting, the leaders</w:t>
      </w:r>
      <w:r w:rsidR="00065164">
        <w:t xml:space="preserve"> are</w:t>
      </w:r>
      <w:r w:rsidR="00800630">
        <w:t xml:space="preserve"> looking at membership data and the decline in membership</w:t>
      </w:r>
      <w:r w:rsidR="00065164">
        <w:t xml:space="preserve"> over the past few years since Janus. One leader says, “You know w</w:t>
      </w:r>
      <w:r>
        <w:t xml:space="preserve">hat we need to </w:t>
      </w:r>
      <w:r w:rsidR="00065164">
        <w:t xml:space="preserve">do to bring in more members? We need to get back to the way we used to do it – provide a real newsletter, give out bonuses to building reps who sign up folks, and focus on professional development. That is why people join this union.  All this talk of getting a collective bargaining agreement is just going to cause more people to drop their membership. They are already frightened to have their principals know that they are members.  I think more TShirts with a better logo will definitely raise our membership numbers.” </w:t>
      </w:r>
    </w:p>
    <w:p w14:paraId="49737CBB" w14:textId="77777777" w:rsidR="003A2D2A" w:rsidRDefault="003A2D2A" w:rsidP="003A2D2A">
      <w:pPr>
        <w:pStyle w:val="Body"/>
      </w:pPr>
    </w:p>
    <w:p w14:paraId="6E84EF97" w14:textId="77777777" w:rsidR="003A2D2A" w:rsidRDefault="003A2D2A" w:rsidP="003A2D2A">
      <w:pPr>
        <w:pStyle w:val="Body"/>
      </w:pPr>
    </w:p>
    <w:p w14:paraId="7CE87601" w14:textId="77777777" w:rsidR="003A2D2A" w:rsidRDefault="003A2D2A" w:rsidP="003A2D2A">
      <w:pPr>
        <w:pStyle w:val="Body"/>
      </w:pPr>
    </w:p>
    <w:p w14:paraId="7D03F1D5" w14:textId="77777777" w:rsidR="003A2D2A" w:rsidRDefault="003A2D2A" w:rsidP="003A2D2A">
      <w:pPr>
        <w:pStyle w:val="Body"/>
        <w:numPr>
          <w:ilvl w:val="0"/>
          <w:numId w:val="13"/>
        </w:numPr>
        <w:ind w:hanging="280"/>
      </w:pPr>
      <w:r>
        <w:t xml:space="preserve"> How will you respond to </w:t>
      </w:r>
      <w:r>
        <w:rPr>
          <w:b/>
        </w:rPr>
        <w:t>unmask</w:t>
      </w:r>
      <w:r>
        <w:t xml:space="preserve"> the dominant narrative?</w:t>
      </w:r>
    </w:p>
    <w:p w14:paraId="1B6160C2" w14:textId="77777777" w:rsidR="003A2D2A" w:rsidRDefault="003A2D2A" w:rsidP="003A2D2A">
      <w:pPr>
        <w:pStyle w:val="Body"/>
      </w:pPr>
    </w:p>
    <w:p w14:paraId="01C9A701" w14:textId="77777777" w:rsidR="003A2D2A" w:rsidRDefault="003A2D2A" w:rsidP="003A2D2A">
      <w:pPr>
        <w:pStyle w:val="Body"/>
      </w:pPr>
      <w:r>
        <w:t xml:space="preserve">  </w:t>
      </w:r>
    </w:p>
    <w:p w14:paraId="30189181" w14:textId="77777777" w:rsidR="003A2D2A" w:rsidRDefault="003A2D2A" w:rsidP="003A2D2A">
      <w:pPr>
        <w:pStyle w:val="Body"/>
      </w:pPr>
    </w:p>
    <w:p w14:paraId="3992C7ED" w14:textId="77777777" w:rsidR="003A2D2A" w:rsidRDefault="003A2D2A" w:rsidP="003A2D2A">
      <w:pPr>
        <w:pStyle w:val="Body"/>
      </w:pPr>
    </w:p>
    <w:p w14:paraId="4F0C9335" w14:textId="77777777" w:rsidR="003A2D2A" w:rsidRDefault="003A2D2A" w:rsidP="003A2D2A">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078365D" w14:textId="77777777" w:rsidR="003A2D2A" w:rsidRDefault="003A2D2A" w:rsidP="003A2D2A">
      <w:pPr>
        <w:pStyle w:val="Body"/>
      </w:pPr>
    </w:p>
    <w:p w14:paraId="0ECA6D06" w14:textId="77777777" w:rsidR="003A2D2A" w:rsidRDefault="003A2D2A" w:rsidP="003A2D2A">
      <w:pPr>
        <w:pStyle w:val="Body"/>
      </w:pPr>
    </w:p>
    <w:p w14:paraId="06C52D7D" w14:textId="77777777" w:rsidR="003A2D2A" w:rsidRDefault="003A2D2A" w:rsidP="003A2D2A">
      <w:pPr>
        <w:pStyle w:val="Body"/>
      </w:pPr>
    </w:p>
    <w:p w14:paraId="556ED1A0" w14:textId="77777777" w:rsidR="003A2D2A" w:rsidRDefault="003A2D2A" w:rsidP="003A2D2A">
      <w:pPr>
        <w:pStyle w:val="Body"/>
      </w:pPr>
    </w:p>
    <w:p w14:paraId="176CD054" w14:textId="77777777" w:rsidR="003A2D2A" w:rsidRDefault="003A2D2A" w:rsidP="003A2D2A">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4480DAE4" w14:textId="77777777" w:rsidR="003A2D2A" w:rsidRDefault="003A2D2A" w:rsidP="003A2D2A">
      <w:pPr>
        <w:pStyle w:val="Body"/>
      </w:pPr>
    </w:p>
    <w:p w14:paraId="1E5A3565" w14:textId="77777777" w:rsidR="003A2D2A" w:rsidRDefault="003A2D2A" w:rsidP="003A2D2A">
      <w:pPr>
        <w:pStyle w:val="Body"/>
      </w:pPr>
    </w:p>
    <w:p w14:paraId="05BF31FF" w14:textId="77777777" w:rsidR="003A2D2A" w:rsidRDefault="003A2D2A" w:rsidP="003A2D2A">
      <w:pPr>
        <w:pStyle w:val="Body"/>
      </w:pPr>
    </w:p>
    <w:p w14:paraId="12EDAFFF" w14:textId="77777777" w:rsidR="003A2D2A" w:rsidRDefault="003A2D2A" w:rsidP="003A2D2A">
      <w:pPr>
        <w:pStyle w:val="Body"/>
      </w:pPr>
    </w:p>
    <w:p w14:paraId="4385917E" w14:textId="77777777" w:rsidR="003A2D2A" w:rsidRDefault="003A2D2A" w:rsidP="003A2D2A">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48949D11" w14:textId="5BABD725" w:rsidR="003A2D2A" w:rsidRDefault="003A2D2A"/>
    <w:p w14:paraId="6A69A01F" w14:textId="7130C4DD" w:rsidR="007752F8" w:rsidRDefault="007752F8"/>
    <w:p w14:paraId="76FD38EF" w14:textId="6B7E2354" w:rsidR="007752F8" w:rsidRDefault="007752F8"/>
    <w:p w14:paraId="611E4D1E" w14:textId="62815EA0" w:rsidR="007752F8" w:rsidRDefault="007752F8"/>
    <w:p w14:paraId="1817FB17" w14:textId="6B086876" w:rsidR="007752F8" w:rsidRDefault="007752F8"/>
    <w:p w14:paraId="3C9C5F2B" w14:textId="55FBC877" w:rsidR="007752F8" w:rsidRDefault="007752F8"/>
    <w:p w14:paraId="374660E3" w14:textId="21FFAE45" w:rsidR="007752F8" w:rsidRDefault="007752F8"/>
    <w:p w14:paraId="68CD63AE" w14:textId="2A760984" w:rsidR="007752F8" w:rsidRDefault="007752F8"/>
    <w:p w14:paraId="0D57D7BC" w14:textId="7DFC0569" w:rsidR="007752F8" w:rsidRDefault="007752F8"/>
    <w:p w14:paraId="48687D3D" w14:textId="6B995CCE" w:rsidR="007752F8" w:rsidRDefault="007752F8"/>
    <w:p w14:paraId="758A4E42" w14:textId="55E92AE4" w:rsidR="007752F8" w:rsidRDefault="007752F8"/>
    <w:p w14:paraId="4CAF6DCD" w14:textId="77777777" w:rsidR="00800630" w:rsidRDefault="00800630" w:rsidP="007752F8">
      <w:pPr>
        <w:pStyle w:val="Body"/>
      </w:pPr>
    </w:p>
    <w:p w14:paraId="7F2A3E15" w14:textId="77777777" w:rsidR="00800630" w:rsidRDefault="00800630" w:rsidP="007752F8">
      <w:pPr>
        <w:pStyle w:val="Body"/>
      </w:pPr>
    </w:p>
    <w:p w14:paraId="7BE820E8" w14:textId="679D09F9" w:rsidR="00800630" w:rsidRDefault="00800630" w:rsidP="007752F8">
      <w:pPr>
        <w:pStyle w:val="Body"/>
      </w:pPr>
      <w:bookmarkStart w:id="0" w:name="_GoBack"/>
      <w:bookmarkEnd w:id="0"/>
    </w:p>
    <w:sectPr w:rsidR="00800630" w:rsidSect="00066750">
      <w:pgSz w:w="12240" w:h="15840"/>
      <w:pgMar w:top="720" w:right="720" w:bottom="720" w:left="72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AE6A1" w14:textId="77777777" w:rsidR="006B6CD1" w:rsidRDefault="006B6CD1" w:rsidP="00143DAB">
      <w:r>
        <w:separator/>
      </w:r>
    </w:p>
  </w:endnote>
  <w:endnote w:type="continuationSeparator" w:id="0">
    <w:p w14:paraId="754249A6" w14:textId="77777777" w:rsidR="006B6CD1" w:rsidRDefault="006B6CD1"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2FC6E" w14:textId="77777777" w:rsidR="006B6CD1" w:rsidRDefault="006B6CD1" w:rsidP="00143DAB">
      <w:r>
        <w:separator/>
      </w:r>
    </w:p>
  </w:footnote>
  <w:footnote w:type="continuationSeparator" w:id="0">
    <w:p w14:paraId="72353697" w14:textId="77777777" w:rsidR="006B6CD1" w:rsidRDefault="006B6CD1"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5AE190C"/>
    <w:multiLevelType w:val="multilevel"/>
    <w:tmpl w:val="438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1750FA"/>
    <w:multiLevelType w:val="multilevel"/>
    <w:tmpl w:val="BEEE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1FA44FA"/>
    <w:multiLevelType w:val="multilevel"/>
    <w:tmpl w:val="C814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2777D2F"/>
    <w:multiLevelType w:val="hybridMultilevel"/>
    <w:tmpl w:val="2996AE54"/>
    <w:numStyleLink w:val="ImportWordListStyleDefinition1367757904"/>
  </w:abstractNum>
  <w:abstractNum w:abstractNumId="30"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9"/>
  </w:num>
  <w:num w:numId="18">
    <w:abstractNumId w:val="32"/>
  </w:num>
  <w:num w:numId="19">
    <w:abstractNumId w:val="26"/>
  </w:num>
  <w:num w:numId="20">
    <w:abstractNumId w:val="29"/>
  </w:num>
  <w:num w:numId="21">
    <w:abstractNumId w:val="20"/>
  </w:num>
  <w:num w:numId="22">
    <w:abstractNumId w:val="24"/>
  </w:num>
  <w:num w:numId="23">
    <w:abstractNumId w:val="18"/>
  </w:num>
  <w:num w:numId="24">
    <w:abstractNumId w:val="30"/>
  </w:num>
  <w:num w:numId="25">
    <w:abstractNumId w:val="25"/>
  </w:num>
  <w:num w:numId="26">
    <w:abstractNumId w:val="31"/>
  </w:num>
  <w:num w:numId="27">
    <w:abstractNumId w:val="22"/>
  </w:num>
  <w:num w:numId="28">
    <w:abstractNumId w:val="16"/>
  </w:num>
  <w:num w:numId="29">
    <w:abstractNumId w:val="28"/>
  </w:num>
  <w:num w:numId="30">
    <w:abstractNumId w:val="21"/>
  </w:num>
  <w:num w:numId="31">
    <w:abstractNumId w:val="23"/>
  </w:num>
  <w:num w:numId="32">
    <w:abstractNumId w:val="2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activeWritingStyle w:appName="MSWord" w:lang="es-ES_tradnl" w:vendorID="64" w:dllVersion="131078" w:nlCheck="1" w:checkStyle="0"/>
  <w:activeWritingStyle w:appName="MSWord" w:lang="en-US" w:vendorID="64" w:dllVersion="131078" w:nlCheck="1" w:checkStyle="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040B31"/>
    <w:rsid w:val="00065164"/>
    <w:rsid w:val="00066750"/>
    <w:rsid w:val="00143DAB"/>
    <w:rsid w:val="002A6537"/>
    <w:rsid w:val="002E509E"/>
    <w:rsid w:val="00303B74"/>
    <w:rsid w:val="003A2D2A"/>
    <w:rsid w:val="004A62CA"/>
    <w:rsid w:val="004E01B9"/>
    <w:rsid w:val="006B6CD1"/>
    <w:rsid w:val="006E54B4"/>
    <w:rsid w:val="007752F8"/>
    <w:rsid w:val="007B2104"/>
    <w:rsid w:val="00800630"/>
    <w:rsid w:val="00811ACC"/>
    <w:rsid w:val="008804CE"/>
    <w:rsid w:val="00940739"/>
    <w:rsid w:val="00B27413"/>
    <w:rsid w:val="00C5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A65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53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52AE7"/>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2A653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 w:type="character" w:customStyle="1" w:styleId="Heading4Char">
    <w:name w:val="Heading 4 Char"/>
    <w:basedOn w:val="DefaultParagraphFont"/>
    <w:link w:val="Heading4"/>
    <w:uiPriority w:val="9"/>
    <w:rsid w:val="00C52AE7"/>
    <w:rPr>
      <w:rFonts w:ascii="Times New Roman" w:eastAsia="Times New Roman" w:hAnsi="Times New Roman" w:cs="Times New Roman"/>
      <w:b/>
      <w:bCs/>
      <w:sz w:val="24"/>
      <w:szCs w:val="24"/>
    </w:rPr>
  </w:style>
  <w:style w:type="paragraph" w:styleId="NormalWeb">
    <w:name w:val="Normal (Web)"/>
    <w:basedOn w:val="Normal"/>
    <w:uiPriority w:val="99"/>
    <w:unhideWhenUsed/>
    <w:rsid w:val="00C52AE7"/>
    <w:pPr>
      <w:spacing w:before="100" w:beforeAutospacing="1" w:after="100" w:afterAutospacing="1"/>
    </w:pPr>
  </w:style>
  <w:style w:type="character" w:customStyle="1" w:styleId="a">
    <w:name w:val="a"/>
    <w:basedOn w:val="DefaultParagraphFont"/>
    <w:rsid w:val="00C52AE7"/>
  </w:style>
  <w:style w:type="character" w:customStyle="1" w:styleId="l6">
    <w:name w:val="l6"/>
    <w:basedOn w:val="DefaultParagraphFont"/>
    <w:rsid w:val="00C52AE7"/>
  </w:style>
  <w:style w:type="character" w:customStyle="1" w:styleId="Heading2Char">
    <w:name w:val="Heading 2 Char"/>
    <w:basedOn w:val="DefaultParagraphFont"/>
    <w:link w:val="Heading2"/>
    <w:uiPriority w:val="9"/>
    <w:semiHidden/>
    <w:rsid w:val="002A65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53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A6537"/>
    <w:rPr>
      <w:rFonts w:asciiTheme="majorHAnsi" w:eastAsiaTheme="majorEastAsia" w:hAnsiTheme="majorHAnsi" w:cstheme="majorBidi"/>
      <w:color w:val="2F5496" w:themeColor="accent1" w:themeShade="BF"/>
      <w:sz w:val="24"/>
      <w:szCs w:val="24"/>
    </w:rPr>
  </w:style>
  <w:style w:type="character" w:customStyle="1" w:styleId="article-meta">
    <w:name w:val="article-meta"/>
    <w:basedOn w:val="DefaultParagraphFont"/>
    <w:rsid w:val="002A6537"/>
  </w:style>
  <w:style w:type="character" w:styleId="Hyperlink">
    <w:name w:val="Hyperlink"/>
    <w:basedOn w:val="DefaultParagraphFont"/>
    <w:uiPriority w:val="99"/>
    <w:semiHidden/>
    <w:unhideWhenUsed/>
    <w:rsid w:val="002A6537"/>
    <w:rPr>
      <w:color w:val="0000FF"/>
      <w:u w:val="single"/>
    </w:rPr>
  </w:style>
  <w:style w:type="paragraph" w:customStyle="1" w:styleId="hidden-sm">
    <w:name w:val="hidden-sm"/>
    <w:basedOn w:val="Normal"/>
    <w:rsid w:val="002A6537"/>
    <w:pPr>
      <w:spacing w:before="100" w:beforeAutospacing="1" w:after="100" w:afterAutospacing="1"/>
    </w:pPr>
  </w:style>
  <w:style w:type="character" w:customStyle="1" w:styleId="sr-only">
    <w:name w:val="sr-only"/>
    <w:basedOn w:val="DefaultParagraphFont"/>
    <w:rsid w:val="002A6537"/>
  </w:style>
  <w:style w:type="character" w:styleId="Emphasis">
    <w:name w:val="Emphasis"/>
    <w:basedOn w:val="DefaultParagraphFont"/>
    <w:uiPriority w:val="20"/>
    <w:qFormat/>
    <w:rsid w:val="002A6537"/>
    <w:rPr>
      <w:i/>
      <w:iCs/>
    </w:rPr>
  </w:style>
  <w:style w:type="character" w:customStyle="1" w:styleId="testimonial-author">
    <w:name w:val="testimonial-author"/>
    <w:basedOn w:val="DefaultParagraphFont"/>
    <w:rsid w:val="002A6537"/>
  </w:style>
  <w:style w:type="paragraph" w:customStyle="1" w:styleId="widget-primary">
    <w:name w:val="widget-primary"/>
    <w:basedOn w:val="Normal"/>
    <w:rsid w:val="002A6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19410">
      <w:bodyDiv w:val="1"/>
      <w:marLeft w:val="0"/>
      <w:marRight w:val="0"/>
      <w:marTop w:val="0"/>
      <w:marBottom w:val="0"/>
      <w:divBdr>
        <w:top w:val="none" w:sz="0" w:space="0" w:color="auto"/>
        <w:left w:val="none" w:sz="0" w:space="0" w:color="auto"/>
        <w:bottom w:val="none" w:sz="0" w:space="0" w:color="auto"/>
        <w:right w:val="none" w:sz="0" w:space="0" w:color="auto"/>
      </w:divBdr>
      <w:divsChild>
        <w:div w:id="1030571650">
          <w:marLeft w:val="0"/>
          <w:marRight w:val="0"/>
          <w:marTop w:val="0"/>
          <w:marBottom w:val="0"/>
          <w:divBdr>
            <w:top w:val="none" w:sz="0" w:space="0" w:color="auto"/>
            <w:left w:val="none" w:sz="0" w:space="0" w:color="auto"/>
            <w:bottom w:val="none" w:sz="0" w:space="0" w:color="auto"/>
            <w:right w:val="none" w:sz="0" w:space="0" w:color="auto"/>
          </w:divBdr>
          <w:divsChild>
            <w:div w:id="712386117">
              <w:marLeft w:val="0"/>
              <w:marRight w:val="0"/>
              <w:marTop w:val="0"/>
              <w:marBottom w:val="0"/>
              <w:divBdr>
                <w:top w:val="none" w:sz="0" w:space="0" w:color="auto"/>
                <w:left w:val="none" w:sz="0" w:space="0" w:color="auto"/>
                <w:bottom w:val="single" w:sz="6" w:space="31" w:color="DDD5C7"/>
                <w:right w:val="none" w:sz="0" w:space="0" w:color="auto"/>
              </w:divBdr>
              <w:divsChild>
                <w:div w:id="1590387181">
                  <w:marLeft w:val="0"/>
                  <w:marRight w:val="375"/>
                  <w:marTop w:val="0"/>
                  <w:marBottom w:val="375"/>
                  <w:divBdr>
                    <w:top w:val="none" w:sz="0" w:space="0" w:color="auto"/>
                    <w:left w:val="none" w:sz="0" w:space="0" w:color="auto"/>
                    <w:bottom w:val="none" w:sz="0" w:space="0" w:color="auto"/>
                    <w:right w:val="none" w:sz="0" w:space="0" w:color="auto"/>
                  </w:divBdr>
                </w:div>
                <w:div w:id="430666870">
                  <w:marLeft w:val="0"/>
                  <w:marRight w:val="0"/>
                  <w:marTop w:val="660"/>
                  <w:marBottom w:val="705"/>
                  <w:divBdr>
                    <w:top w:val="single" w:sz="6" w:space="18" w:color="DDD5C7"/>
                    <w:left w:val="none" w:sz="0" w:space="0" w:color="auto"/>
                    <w:bottom w:val="single" w:sz="6" w:space="18" w:color="DDD5C7"/>
                    <w:right w:val="none" w:sz="0" w:space="0" w:color="auto"/>
                  </w:divBdr>
                  <w:divsChild>
                    <w:div w:id="64882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689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4A537A1-4852-49EA-B7DC-4FD94B96B623}"/>
</file>

<file path=customXml/itemProps2.xml><?xml version="1.0" encoding="utf-8"?>
<ds:datastoreItem xmlns:ds="http://schemas.openxmlformats.org/officeDocument/2006/customXml" ds:itemID="{6B77B1F5-874B-4C7C-9DBD-773780349645}"/>
</file>

<file path=customXml/itemProps3.xml><?xml version="1.0" encoding="utf-8"?>
<ds:datastoreItem xmlns:ds="http://schemas.openxmlformats.org/officeDocument/2006/customXml" ds:itemID="{D618C888-9FD9-4457-88CE-F8082854CFFF}"/>
</file>

<file path=docProps/app.xml><?xml version="1.0" encoding="utf-8"?>
<Properties xmlns="http://schemas.openxmlformats.org/officeDocument/2006/extended-properties" xmlns:vt="http://schemas.openxmlformats.org/officeDocument/2006/docPropsVTypes">
  <Template>Normal</Template>
  <TotalTime>98</TotalTime>
  <Pages>7</Pages>
  <Words>1536</Words>
  <Characters>8760</Characters>
  <Application>Microsoft Office Word</Application>
  <DocSecurity>0</DocSecurity>
  <Lines>73</Lines>
  <Paragraphs>20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UNMASK</vt:lpstr>
      <vt:lpstr>Name the dominant narrative when you see it at work. </vt:lpstr>
      <vt:lpstr>Point out that what you just saw on the news or heard from a friend, or the law </vt:lpstr>
      <vt:lpstr>“The way you are talking about the recent contract settlement sounds like you th</vt:lpstr>
      <vt:lpstr>ELEVATE</vt:lpstr>
      <vt:lpstr>Name the values and beliefs from our new narrative that you want to see lived ou</vt:lpstr>
      <vt:lpstr>Connect it to places where your audience may see that happening already. </vt:lpstr>
      <vt:lpstr>“I really like it when parents come in and express their appreciation – especial</vt:lpstr>
      <vt:lpstr>CONTRAST</vt:lpstr>
      <vt:lpstr>Lay out what might be different if your values/convictions were the ones shaping</vt:lpstr>
      <vt:lpstr>Be specific about how we have the choice to approach situations through a differ</vt:lpstr>
      <vt:lpstr>Invite a rethinking of the situation. </vt:lpstr>
      <vt:lpstr>“I guess we have to decide if we want to scapegoats teachers for the many challe</vt:lpstr>
      <vt:lpstr>DRAW ON YOUR OWN JOURNEY</vt:lpstr>
      <vt:lpstr>While it’s important to personalize this, it’s also important to do it in a way </vt:lpstr>
      <vt:lpstr>“I can understand your reaction, there are times when I realize that I’ve been r</vt:lpstr>
      <vt:lpstr>SUSTAIN YOUR EFFORTS AND CONNECT WITH OTHERS</vt:lpstr>
      <vt:lpstr>Shifting a dominant narrative does not happen quickly – it takes sustained effor</vt:lpstr>
      <vt:lpstr>DEMONSTRATE YOUR WORLDVIEW, DON’T JUST WRITE AND TALK ABOUT IT.   </vt:lpstr>
      <vt:lpstr>Our actions say as much or more about our values and beliefs as our words.</vt:lpstr>
      <vt:lpstr>FOCUS ON CHALLENING FACTS OR INTERPRETATIONS OF INFORMATION </vt:lpstr>
      <vt:lpstr>This will not shift the narrative. Your arguments, as convincing as they may be,</vt:lpstr>
      <vt:lpstr>ATTACK PEOPLE FOR THEIR WORLDVIEW </vt:lpstr>
      <vt:lpstr>Many people operate out of the dominant narrative, even if unconsciously.  Shift</vt:lpstr>
      <vt:lpstr>NAME THE DOMINANT NARRATIVE AS “WRONG”</vt:lpstr>
      <vt:lpstr>Our assumption is that competing values &amp; beliefs live within people. We want to</vt:lpstr>
      <vt:lpstr>TRY TO CONVERT OR CONVINCE PEOPLE </vt:lpstr>
      <vt:lpstr>We are trying to bring out the best of what is already in people, help them find</vt:lpstr>
    </vt:vector>
  </TitlesOfParts>
  <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10</cp:revision>
  <dcterms:created xsi:type="dcterms:W3CDTF">2019-02-04T00:56:00Z</dcterms:created>
  <dcterms:modified xsi:type="dcterms:W3CDTF">2023-02-27T21:10:00Z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