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A2D7B37" w:rsidR="00143DAB" w:rsidRDefault="00040B31" w:rsidP="00143DAB">
      <w:pPr>
        <w:pStyle w:val="Body"/>
      </w:pPr>
      <w:r>
        <w:t>You are at a large staff meeting and a rather outspoken colleague sa</w:t>
      </w:r>
      <w:r w:rsidR="00143DAB">
        <w:t>ys,</w:t>
      </w:r>
      <w:r>
        <w:t xml:space="preserve"> “I can’t believe these ESP members!  They get all of the same benefits of our certified members. They  and take up the much more of our time in services and</w:t>
      </w:r>
      <w:r w:rsidR="00143DAB">
        <w:t xml:space="preserve"> </w:t>
      </w:r>
      <w:r w:rsidR="00811ACC">
        <w:t xml:space="preserve">they </w:t>
      </w:r>
      <w:r w:rsidR="00143DAB">
        <w:t xml:space="preserve">are still complaining about </w:t>
      </w:r>
      <w:r>
        <w:t>the amount of their dues and the money they make!  Why can’t they jus</w:t>
      </w:r>
      <w:r w:rsidR="00143DAB">
        <w:t>t</w:t>
      </w:r>
      <w:r>
        <w:t xml:space="preserve"> be content with what we give them</w:t>
      </w:r>
      <w:r w:rsidR="00143DAB">
        <w:t xml:space="preserve">? </w:t>
      </w:r>
      <w:r>
        <w:t>Why don’t they just go join another union that better fits their needs?</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0251C97A"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are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72402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taxes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28FA1833"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 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6D838C64"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14E3A4BD" w:rsidR="003A2D2A" w:rsidRDefault="003A2D2A" w:rsidP="003A2D2A">
      <w:pPr>
        <w:pStyle w:val="Body"/>
      </w:pPr>
      <w:r>
        <w:t>At a contract negotiations meeting with the certified employees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settle, and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681FAF2A" w14:textId="17A05893" w:rsidR="007752F8" w:rsidRDefault="007752F8" w:rsidP="007752F8">
      <w:pPr>
        <w:pStyle w:val="Body"/>
      </w:pPr>
      <w:r>
        <w:t>Scenario #6</w:t>
      </w:r>
      <w:bookmarkStart w:id="0" w:name="_GoBack"/>
      <w:bookmarkEnd w:id="0"/>
    </w:p>
    <w:p w14:paraId="228FCF2D" w14:textId="77777777" w:rsidR="007752F8" w:rsidRDefault="007752F8" w:rsidP="007752F8">
      <w:pPr>
        <w:pStyle w:val="Body"/>
      </w:pPr>
    </w:p>
    <w:p w14:paraId="020BC0ED" w14:textId="77777777" w:rsidR="007752F8" w:rsidRDefault="007752F8" w:rsidP="007752F8">
      <w:pPr>
        <w:pStyle w:val="Body"/>
      </w:pPr>
    </w:p>
    <w:p w14:paraId="17F4F3D4" w14:textId="77777777" w:rsidR="007752F8" w:rsidRDefault="007752F8" w:rsidP="007752F8">
      <w:pPr>
        <w:pStyle w:val="Body"/>
      </w:pPr>
      <w:r>
        <w:t>You are at a membership meeting of the local Classroom Teachers Union. A rather outspoken leader says, “I can’t believe these ESP members!  They are complaining about how they aren’t paid when we have breaks and snow-days. They could have gotten a degree just as I had to do. They choose to be an hourly worker. With this economy, they should just be glad they have a job!”</w:t>
      </w:r>
    </w:p>
    <w:p w14:paraId="2B3ADA8B" w14:textId="77777777" w:rsidR="007752F8" w:rsidRDefault="007752F8" w:rsidP="007752F8">
      <w:pPr>
        <w:pStyle w:val="Body"/>
      </w:pPr>
    </w:p>
    <w:p w14:paraId="0BDEDEC4" w14:textId="77777777" w:rsidR="007752F8" w:rsidRDefault="007752F8" w:rsidP="007752F8">
      <w:pPr>
        <w:pStyle w:val="Body"/>
      </w:pPr>
    </w:p>
    <w:p w14:paraId="0014B7A2" w14:textId="77777777" w:rsidR="007752F8" w:rsidRDefault="007752F8" w:rsidP="007752F8">
      <w:pPr>
        <w:pStyle w:val="Body"/>
      </w:pPr>
    </w:p>
    <w:p w14:paraId="35D57EB2" w14:textId="77777777" w:rsidR="007752F8" w:rsidRDefault="007752F8" w:rsidP="007752F8">
      <w:pPr>
        <w:pStyle w:val="Body"/>
        <w:numPr>
          <w:ilvl w:val="0"/>
          <w:numId w:val="1"/>
        </w:numPr>
        <w:ind w:hanging="280"/>
      </w:pPr>
      <w:r>
        <w:t xml:space="preserve"> How will you respond to </w:t>
      </w:r>
      <w:r>
        <w:rPr>
          <w:b/>
        </w:rPr>
        <w:t>unmask</w:t>
      </w:r>
      <w:r>
        <w:t xml:space="preserve"> the dominant narrative?</w:t>
      </w:r>
    </w:p>
    <w:p w14:paraId="5A6A3906" w14:textId="77777777" w:rsidR="007752F8" w:rsidRDefault="007752F8" w:rsidP="007752F8">
      <w:pPr>
        <w:pStyle w:val="Body"/>
      </w:pPr>
    </w:p>
    <w:p w14:paraId="381A71CC" w14:textId="77777777" w:rsidR="007752F8" w:rsidRDefault="007752F8" w:rsidP="007752F8">
      <w:pPr>
        <w:pStyle w:val="Body"/>
      </w:pPr>
      <w:r>
        <w:t xml:space="preserve">  </w:t>
      </w:r>
    </w:p>
    <w:p w14:paraId="698C780C" w14:textId="77777777" w:rsidR="007752F8" w:rsidRDefault="007752F8" w:rsidP="007752F8">
      <w:pPr>
        <w:pStyle w:val="Body"/>
      </w:pPr>
    </w:p>
    <w:p w14:paraId="4CE65580" w14:textId="77777777" w:rsidR="007752F8" w:rsidRDefault="007752F8" w:rsidP="007752F8">
      <w:pPr>
        <w:pStyle w:val="Body"/>
      </w:pPr>
    </w:p>
    <w:p w14:paraId="3B6AF3FB" w14:textId="77777777" w:rsidR="007752F8" w:rsidRDefault="007752F8" w:rsidP="007752F8">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111EADEB" w14:textId="77777777" w:rsidR="007752F8" w:rsidRDefault="007752F8" w:rsidP="007752F8">
      <w:pPr>
        <w:pStyle w:val="Body"/>
      </w:pPr>
    </w:p>
    <w:p w14:paraId="6102B9A8" w14:textId="77777777" w:rsidR="007752F8" w:rsidRDefault="007752F8" w:rsidP="007752F8">
      <w:pPr>
        <w:pStyle w:val="Body"/>
      </w:pPr>
    </w:p>
    <w:p w14:paraId="40993F18" w14:textId="77777777" w:rsidR="007752F8" w:rsidRDefault="007752F8" w:rsidP="007752F8">
      <w:pPr>
        <w:pStyle w:val="Body"/>
      </w:pPr>
    </w:p>
    <w:p w14:paraId="5216461F" w14:textId="77777777" w:rsidR="007752F8" w:rsidRDefault="007752F8" w:rsidP="007752F8">
      <w:pPr>
        <w:pStyle w:val="Body"/>
      </w:pPr>
    </w:p>
    <w:p w14:paraId="3B8CFB43" w14:textId="77777777" w:rsidR="007752F8" w:rsidRDefault="007752F8" w:rsidP="007752F8">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A9017AD" w14:textId="77777777" w:rsidR="007752F8" w:rsidRDefault="007752F8" w:rsidP="007752F8">
      <w:pPr>
        <w:pStyle w:val="Body"/>
      </w:pPr>
    </w:p>
    <w:p w14:paraId="74E9159F" w14:textId="77777777" w:rsidR="007752F8" w:rsidRDefault="007752F8" w:rsidP="007752F8">
      <w:pPr>
        <w:pStyle w:val="Body"/>
      </w:pPr>
    </w:p>
    <w:p w14:paraId="2CEF636F" w14:textId="77777777" w:rsidR="007752F8" w:rsidRDefault="007752F8" w:rsidP="007752F8">
      <w:pPr>
        <w:pStyle w:val="Body"/>
      </w:pPr>
    </w:p>
    <w:p w14:paraId="76C657BD" w14:textId="77777777" w:rsidR="007752F8" w:rsidRDefault="007752F8" w:rsidP="007752F8">
      <w:pPr>
        <w:pStyle w:val="Body"/>
      </w:pPr>
    </w:p>
    <w:p w14:paraId="6D1F62D6" w14:textId="3220D344" w:rsidR="007752F8" w:rsidRDefault="007752F8" w:rsidP="007752F8">
      <w:r>
        <w:t xml:space="preserve"> What can you say to </w:t>
      </w:r>
      <w:r>
        <w:rPr>
          <w:b/>
        </w:rPr>
        <w:t>draw on your own journey</w:t>
      </w:r>
      <w:r>
        <w:t xml:space="preserve"> with this world view?  How can you draw o</w:t>
      </w: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11BC" w14:textId="77777777" w:rsidR="00303B74" w:rsidRDefault="00303B74" w:rsidP="00143DAB">
      <w:r>
        <w:separator/>
      </w:r>
    </w:p>
  </w:endnote>
  <w:endnote w:type="continuationSeparator" w:id="0">
    <w:p w14:paraId="1A74F9FA" w14:textId="77777777" w:rsidR="00303B74" w:rsidRDefault="00303B74"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A319F" w14:textId="77777777" w:rsidR="00303B74" w:rsidRDefault="00303B74" w:rsidP="00143DAB">
      <w:r>
        <w:separator/>
      </w:r>
    </w:p>
  </w:footnote>
  <w:footnote w:type="continuationSeparator" w:id="0">
    <w:p w14:paraId="368409ED" w14:textId="77777777" w:rsidR="00303B74" w:rsidRDefault="00303B74"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143DAB"/>
    <w:rsid w:val="002A6537"/>
    <w:rsid w:val="002E509E"/>
    <w:rsid w:val="00303B74"/>
    <w:rsid w:val="003A2D2A"/>
    <w:rsid w:val="004A62CA"/>
    <w:rsid w:val="004E01B9"/>
    <w:rsid w:val="006E54B4"/>
    <w:rsid w:val="007752F8"/>
    <w:rsid w:val="007B2104"/>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629DFC1-D206-4AC4-A7F5-7BC32A0B9032}"/>
</file>

<file path=customXml/itemProps2.xml><?xml version="1.0" encoding="utf-8"?>
<ds:datastoreItem xmlns:ds="http://schemas.openxmlformats.org/officeDocument/2006/customXml" ds:itemID="{B2B08714-00A8-4FC1-90B8-8D686A9432A8}"/>
</file>

<file path=customXml/itemProps3.xml><?xml version="1.0" encoding="utf-8"?>
<ds:datastoreItem xmlns:ds="http://schemas.openxmlformats.org/officeDocument/2006/customXml" ds:itemID="{A9E9F474-7E01-4B3F-8BDB-5C22E653BE34}"/>
</file>

<file path=docProps/app.xml><?xml version="1.0" encoding="utf-8"?>
<Properties xmlns="http://schemas.openxmlformats.org/officeDocument/2006/extended-properties" xmlns:vt="http://schemas.openxmlformats.org/officeDocument/2006/docPropsVTypes">
  <Template>Normal</Template>
  <TotalTime>72</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9</cp:revision>
  <dcterms:created xsi:type="dcterms:W3CDTF">2019-02-04T00:56:00Z</dcterms:created>
  <dcterms:modified xsi:type="dcterms:W3CDTF">2022-02-15T23:29:00Z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